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ABE6D" w14:textId="77777777" w:rsidR="00166F5C" w:rsidRDefault="00166F5C">
      <w:r>
        <w:separator/>
      </w:r>
    </w:p>
  </w:endnote>
  <w:endnote w:type="continuationSeparator" w:id="0">
    <w:p w14:paraId="6773B6EC" w14:textId="77777777" w:rsidR="00166F5C" w:rsidRDefault="00166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6071464"/>
      <w:docPartObj>
        <w:docPartGallery w:val="Page Numbers (Bottom of Page)"/>
        <w:docPartUnique/>
      </w:docPartObj>
    </w:sdtPr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A65D1D">
          <w:rPr>
            <w:rFonts w:asciiTheme="minorHAnsi" w:hAnsiTheme="minorHAnsi" w:cstheme="minorHAnsi"/>
            <w:noProof/>
            <w:sz w:val="22"/>
            <w:szCs w:val="22"/>
          </w:rPr>
          <w:t>5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A592A" w14:textId="77777777" w:rsidR="00166F5C" w:rsidRDefault="00166F5C">
      <w:r>
        <w:separator/>
      </w:r>
    </w:p>
  </w:footnote>
  <w:footnote w:type="continuationSeparator" w:id="0">
    <w:p w14:paraId="3A90D33C" w14:textId="77777777" w:rsidR="00166F5C" w:rsidRDefault="00166F5C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9482302">
    <w:abstractNumId w:val="1"/>
  </w:num>
  <w:num w:numId="2" w16cid:durableId="985010167">
    <w:abstractNumId w:val="2"/>
  </w:num>
  <w:num w:numId="3" w16cid:durableId="957025650">
    <w:abstractNumId w:val="3"/>
  </w:num>
  <w:num w:numId="4" w16cid:durableId="467742920">
    <w:abstractNumId w:val="4"/>
  </w:num>
  <w:num w:numId="5" w16cid:durableId="1985423632">
    <w:abstractNumId w:val="5"/>
  </w:num>
  <w:num w:numId="6" w16cid:durableId="1119909969">
    <w:abstractNumId w:val="6"/>
  </w:num>
  <w:num w:numId="7" w16cid:durableId="1866478096">
    <w:abstractNumId w:val="7"/>
  </w:num>
  <w:num w:numId="8" w16cid:durableId="1660310933">
    <w:abstractNumId w:val="8"/>
  </w:num>
  <w:num w:numId="9" w16cid:durableId="1705592514">
    <w:abstractNumId w:val="9"/>
  </w:num>
  <w:num w:numId="10" w16cid:durableId="1899631073">
    <w:abstractNumId w:val="27"/>
  </w:num>
  <w:num w:numId="11" w16cid:durableId="269123461">
    <w:abstractNumId w:val="32"/>
  </w:num>
  <w:num w:numId="12" w16cid:durableId="347681789">
    <w:abstractNumId w:val="26"/>
  </w:num>
  <w:num w:numId="13" w16cid:durableId="52890598">
    <w:abstractNumId w:val="30"/>
  </w:num>
  <w:num w:numId="14" w16cid:durableId="776221940">
    <w:abstractNumId w:val="33"/>
  </w:num>
  <w:num w:numId="15" w16cid:durableId="1950160778">
    <w:abstractNumId w:val="0"/>
  </w:num>
  <w:num w:numId="16" w16cid:durableId="389694777">
    <w:abstractNumId w:val="19"/>
  </w:num>
  <w:num w:numId="17" w16cid:durableId="131095572">
    <w:abstractNumId w:val="23"/>
  </w:num>
  <w:num w:numId="18" w16cid:durableId="2040816857">
    <w:abstractNumId w:val="11"/>
  </w:num>
  <w:num w:numId="19" w16cid:durableId="469400198">
    <w:abstractNumId w:val="28"/>
  </w:num>
  <w:num w:numId="20" w16cid:durableId="1829440500">
    <w:abstractNumId w:val="37"/>
  </w:num>
  <w:num w:numId="21" w16cid:durableId="684283980">
    <w:abstractNumId w:val="35"/>
  </w:num>
  <w:num w:numId="22" w16cid:durableId="1048846322">
    <w:abstractNumId w:val="12"/>
  </w:num>
  <w:num w:numId="23" w16cid:durableId="1537506579">
    <w:abstractNumId w:val="15"/>
  </w:num>
  <w:num w:numId="24" w16cid:durableId="103770628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84710684">
    <w:abstractNumId w:val="22"/>
  </w:num>
  <w:num w:numId="26" w16cid:durableId="600794375">
    <w:abstractNumId w:val="13"/>
  </w:num>
  <w:num w:numId="27" w16cid:durableId="672609804">
    <w:abstractNumId w:val="18"/>
  </w:num>
  <w:num w:numId="28" w16cid:durableId="1639186755">
    <w:abstractNumId w:val="14"/>
  </w:num>
  <w:num w:numId="29" w16cid:durableId="102655811">
    <w:abstractNumId w:val="36"/>
  </w:num>
  <w:num w:numId="30" w16cid:durableId="651064346">
    <w:abstractNumId w:val="25"/>
  </w:num>
  <w:num w:numId="31" w16cid:durableId="1286890934">
    <w:abstractNumId w:val="17"/>
  </w:num>
  <w:num w:numId="32" w16cid:durableId="1462528388">
    <w:abstractNumId w:val="31"/>
  </w:num>
  <w:num w:numId="33" w16cid:durableId="900482593">
    <w:abstractNumId w:val="29"/>
  </w:num>
  <w:num w:numId="34" w16cid:durableId="81147957">
    <w:abstractNumId w:val="24"/>
  </w:num>
  <w:num w:numId="35" w16cid:durableId="1837451130">
    <w:abstractNumId w:val="10"/>
  </w:num>
  <w:num w:numId="36" w16cid:durableId="2027563090">
    <w:abstractNumId w:val="21"/>
  </w:num>
  <w:num w:numId="37" w16cid:durableId="1558514111">
    <w:abstractNumId w:val="16"/>
  </w:num>
  <w:num w:numId="38" w16cid:durableId="118181475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3807086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37A63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6F5C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7CD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47C1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5CB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28C7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1A1F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C74D5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1DC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1F64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0CC"/>
    <w:rsid w:val="00A65D1D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2849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08A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3C3A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023C5-CFCF-4846-A2CC-11C83459C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Stawarz Magdalena</dc:creator>
  <cp:lastModifiedBy>Justyna Igras</cp:lastModifiedBy>
  <cp:revision>2</cp:revision>
  <cp:lastPrinted>2018-10-01T08:37:00Z</cp:lastPrinted>
  <dcterms:created xsi:type="dcterms:W3CDTF">2026-05-06T06:59:00Z</dcterms:created>
  <dcterms:modified xsi:type="dcterms:W3CDTF">2026-05-06T06:59:00Z</dcterms:modified>
</cp:coreProperties>
</file>