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DE5" w:rsidRDefault="00111DE5">
      <w:pPr>
        <w:jc w:val="right"/>
      </w:pPr>
      <w:r w:rsidRPr="00014B38">
        <w:rPr>
          <w:sz w:val="28"/>
          <w:szCs w:val="28"/>
        </w:rPr>
        <w:t>.........................................,</w:t>
      </w:r>
      <w:r>
        <w:rPr>
          <w:sz w:val="28"/>
        </w:rPr>
        <w:t xml:space="preserve"> dnia </w:t>
      </w:r>
      <w:r w:rsidRPr="00014B38">
        <w:rPr>
          <w:sz w:val="28"/>
          <w:szCs w:val="28"/>
        </w:rPr>
        <w:t>...................................</w:t>
      </w:r>
    </w:p>
    <w:p w:rsidR="00111DE5" w:rsidRDefault="00111DE5">
      <w:pPr>
        <w:jc w:val="right"/>
      </w:pPr>
    </w:p>
    <w:p w:rsidR="00111DE5" w:rsidRDefault="00111DE5">
      <w:pPr>
        <w:rPr>
          <w:vertAlign w:val="superscript"/>
        </w:rPr>
      </w:pPr>
    </w:p>
    <w:p w:rsidR="00111DE5" w:rsidRDefault="00111DE5">
      <w:pPr>
        <w:pStyle w:val="Nagwek1"/>
        <w:tabs>
          <w:tab w:val="left" w:pos="0"/>
          <w:tab w:val="left" w:pos="4536"/>
        </w:tabs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DEKLARACJA</w:t>
      </w:r>
    </w:p>
    <w:p w:rsidR="009F18B5" w:rsidRDefault="009F18B5">
      <w:pPr>
        <w:tabs>
          <w:tab w:val="left" w:pos="0"/>
          <w:tab w:val="left" w:pos="4536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przystąpienia do programu </w:t>
      </w:r>
      <w:r w:rsidR="00111DE5">
        <w:rPr>
          <w:b/>
          <w:bCs/>
          <w:sz w:val="36"/>
          <w:szCs w:val="36"/>
        </w:rPr>
        <w:t xml:space="preserve">usunięcia azbestu </w:t>
      </w:r>
    </w:p>
    <w:p w:rsidR="00111DE5" w:rsidRDefault="00111DE5">
      <w:pPr>
        <w:tabs>
          <w:tab w:val="left" w:pos="0"/>
          <w:tab w:val="left" w:pos="4536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 wyrobów zawierających azbest</w:t>
      </w:r>
      <w:r w:rsidR="00661D70">
        <w:rPr>
          <w:b/>
          <w:bCs/>
          <w:sz w:val="36"/>
          <w:szCs w:val="36"/>
        </w:rPr>
        <w:t xml:space="preserve"> na rok </w:t>
      </w:r>
      <w:r w:rsidR="00CE6A5C">
        <w:rPr>
          <w:b/>
          <w:bCs/>
          <w:sz w:val="36"/>
          <w:szCs w:val="36"/>
        </w:rPr>
        <w:t>20</w:t>
      </w:r>
      <w:r w:rsidR="00331BD1">
        <w:rPr>
          <w:b/>
          <w:bCs/>
          <w:sz w:val="36"/>
          <w:szCs w:val="36"/>
        </w:rPr>
        <w:t>23</w:t>
      </w:r>
    </w:p>
    <w:p w:rsidR="00111DE5" w:rsidRDefault="00111DE5">
      <w:pPr>
        <w:tabs>
          <w:tab w:val="left" w:pos="0"/>
          <w:tab w:val="left" w:pos="4536"/>
        </w:tabs>
        <w:jc w:val="center"/>
      </w:pPr>
    </w:p>
    <w:p w:rsidR="00111DE5" w:rsidRDefault="00111DE5">
      <w:pPr>
        <w:tabs>
          <w:tab w:val="left" w:pos="0"/>
          <w:tab w:val="left" w:pos="4536"/>
        </w:tabs>
        <w:jc w:val="center"/>
        <w:rPr>
          <w:sz w:val="28"/>
          <w:szCs w:val="28"/>
        </w:rPr>
      </w:pPr>
    </w:p>
    <w:p w:rsidR="00111DE5" w:rsidRDefault="00111DE5">
      <w:pPr>
        <w:numPr>
          <w:ilvl w:val="0"/>
          <w:numId w:val="2"/>
        </w:numPr>
        <w:tabs>
          <w:tab w:val="left" w:pos="360"/>
        </w:tabs>
        <w:rPr>
          <w:sz w:val="28"/>
        </w:rPr>
      </w:pPr>
      <w:r>
        <w:rPr>
          <w:sz w:val="28"/>
        </w:rPr>
        <w:t>Wnioskodawca:.................................................................................................</w:t>
      </w:r>
    </w:p>
    <w:p w:rsidR="00111DE5" w:rsidRDefault="00111DE5">
      <w:pPr>
        <w:jc w:val="center"/>
      </w:pPr>
      <w:r>
        <w:t>(imię i nazwisko właściciela nieruchomości)</w:t>
      </w:r>
    </w:p>
    <w:p w:rsidR="00111DE5" w:rsidRDefault="00111DE5"/>
    <w:p w:rsidR="00111DE5" w:rsidRDefault="00111DE5">
      <w:pPr>
        <w:rPr>
          <w:sz w:val="28"/>
          <w:szCs w:val="28"/>
        </w:rPr>
      </w:pPr>
      <w:r>
        <w:rPr>
          <w:sz w:val="28"/>
          <w:szCs w:val="28"/>
        </w:rPr>
        <w:t>adres do korespondencji..........................................................................................</w:t>
      </w:r>
    </w:p>
    <w:p w:rsidR="00111DE5" w:rsidRDefault="00111DE5">
      <w:pPr>
        <w:jc w:val="center"/>
      </w:pPr>
      <w:r>
        <w:t>(ulica, nr domu, nr lokalu, kod pocztowy, miejscowość)</w:t>
      </w:r>
    </w:p>
    <w:p w:rsidR="00111DE5" w:rsidRDefault="00111DE5">
      <w:pPr>
        <w:jc w:val="center"/>
      </w:pPr>
    </w:p>
    <w:p w:rsidR="00111DE5" w:rsidRDefault="00111DE5">
      <w:pPr>
        <w:rPr>
          <w:sz w:val="28"/>
          <w:szCs w:val="28"/>
        </w:rPr>
      </w:pPr>
      <w:r>
        <w:rPr>
          <w:sz w:val="28"/>
          <w:szCs w:val="28"/>
        </w:rPr>
        <w:t>telefon...................tytuł prawny władania nieruchomością.....................................</w:t>
      </w:r>
    </w:p>
    <w:p w:rsidR="00111DE5" w:rsidRDefault="00111DE5">
      <w:pPr>
        <w:jc w:val="right"/>
      </w:pPr>
      <w:r>
        <w:t>(własność, współwłasność, najem, użyczenie, inny)</w:t>
      </w:r>
    </w:p>
    <w:p w:rsidR="00111DE5" w:rsidRDefault="00111DE5"/>
    <w:p w:rsidR="00111DE5" w:rsidRDefault="00111DE5">
      <w:pPr>
        <w:numPr>
          <w:ilvl w:val="0"/>
          <w:numId w:val="3"/>
        </w:num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>Miejsce występowania azbestu i wyrobów zawierających azbest przeznaczonych do usunięcia:............................................................................</w:t>
      </w:r>
    </w:p>
    <w:p w:rsidR="00111DE5" w:rsidRDefault="00111DE5">
      <w:r>
        <w:tab/>
      </w:r>
      <w:r>
        <w:tab/>
        <w:t>(ulica i nr domu/nieruchomości na której występuje azbest i wyroby zawierające azbest)</w:t>
      </w:r>
    </w:p>
    <w:p w:rsidR="00111DE5" w:rsidRDefault="00111DE5"/>
    <w:p w:rsidR="00111DE5" w:rsidRDefault="00111DE5">
      <w:pPr>
        <w:rPr>
          <w:sz w:val="28"/>
          <w:szCs w:val="28"/>
        </w:rPr>
      </w:pPr>
      <w:r>
        <w:rPr>
          <w:sz w:val="28"/>
          <w:szCs w:val="28"/>
        </w:rPr>
        <w:t>nr działki ewidencyjnej.........................obręb ewidencyjny....................................</w:t>
      </w:r>
    </w:p>
    <w:p w:rsidR="00111DE5" w:rsidRDefault="00111DE5">
      <w:pPr>
        <w:rPr>
          <w:sz w:val="28"/>
          <w:szCs w:val="28"/>
        </w:rPr>
      </w:pPr>
    </w:p>
    <w:p w:rsidR="00111DE5" w:rsidRDefault="00111DE5">
      <w:pPr>
        <w:numPr>
          <w:ilvl w:val="0"/>
          <w:numId w:val="4"/>
        </w:num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>Rodzaj odpadów:................................................................................................</w:t>
      </w:r>
    </w:p>
    <w:p w:rsidR="00111DE5" w:rsidRDefault="00111DE5">
      <w:pPr>
        <w:jc w:val="center"/>
      </w:pPr>
      <w:r>
        <w:tab/>
        <w:t>(płyty eternitowe płaskie/faliste, inny odpad)</w:t>
      </w:r>
    </w:p>
    <w:p w:rsidR="00111DE5" w:rsidRDefault="00111DE5">
      <w:pPr>
        <w:jc w:val="center"/>
      </w:pPr>
    </w:p>
    <w:p w:rsidR="00111DE5" w:rsidRDefault="00111DE5" w:rsidP="00B3771E">
      <w:pPr>
        <w:numPr>
          <w:ilvl w:val="0"/>
          <w:numId w:val="5"/>
        </w:numPr>
        <w:tabs>
          <w:tab w:val="left" w:pos="360"/>
        </w:tabs>
        <w:spacing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>Ilość szacunkowa azbestu/wyrobów zawierających azbest (m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):....................</w:t>
      </w:r>
      <w:r w:rsidR="00B3771E">
        <w:rPr>
          <w:sz w:val="28"/>
          <w:szCs w:val="28"/>
        </w:rPr>
        <w:t>..</w:t>
      </w:r>
    </w:p>
    <w:p w:rsidR="00B3771E" w:rsidRDefault="00B3771E" w:rsidP="00B3771E">
      <w:pPr>
        <w:spacing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>W tym ilość płyt azbestowych (dokładna ilość) ………………………………</w:t>
      </w:r>
    </w:p>
    <w:p w:rsidR="00111DE5" w:rsidRDefault="00111DE5">
      <w:pPr>
        <w:rPr>
          <w:sz w:val="28"/>
          <w:szCs w:val="28"/>
        </w:rPr>
      </w:pPr>
    </w:p>
    <w:p w:rsidR="00111DE5" w:rsidRDefault="006C6A8E">
      <w:pPr>
        <w:numPr>
          <w:ilvl w:val="0"/>
          <w:numId w:val="5"/>
        </w:num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>Zamierzo</w:t>
      </w:r>
      <w:r w:rsidR="00111DE5">
        <w:rPr>
          <w:sz w:val="28"/>
          <w:szCs w:val="28"/>
        </w:rPr>
        <w:t>ny termin usunięcia azbestu/wyrobów zawierający</w:t>
      </w:r>
      <w:r w:rsidR="009F18B5">
        <w:rPr>
          <w:sz w:val="28"/>
          <w:szCs w:val="28"/>
        </w:rPr>
        <w:t>ch azbest:</w:t>
      </w:r>
    </w:p>
    <w:p w:rsidR="009F18B5" w:rsidRDefault="009F18B5" w:rsidP="009F18B5">
      <w:pPr>
        <w:rPr>
          <w:sz w:val="28"/>
          <w:szCs w:val="28"/>
        </w:rPr>
      </w:pPr>
    </w:p>
    <w:p w:rsidR="009F18B5" w:rsidRDefault="00661D70" w:rsidP="009F18B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……………….. </w:t>
      </w:r>
      <w:r w:rsidR="00CE6A5C">
        <w:rPr>
          <w:sz w:val="28"/>
          <w:szCs w:val="28"/>
        </w:rPr>
        <w:t>20</w:t>
      </w:r>
      <w:r w:rsidR="00331BD1">
        <w:rPr>
          <w:sz w:val="28"/>
          <w:szCs w:val="28"/>
        </w:rPr>
        <w:t>23</w:t>
      </w:r>
      <w:r w:rsidR="009F18B5">
        <w:rPr>
          <w:sz w:val="28"/>
          <w:szCs w:val="28"/>
        </w:rPr>
        <w:t xml:space="preserve"> r.</w:t>
      </w:r>
    </w:p>
    <w:p w:rsidR="009F18B5" w:rsidRPr="009F18B5" w:rsidRDefault="009F18B5" w:rsidP="009F18B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           (miesiąc)</w:t>
      </w:r>
    </w:p>
    <w:p w:rsidR="00111DE5" w:rsidRDefault="00111DE5">
      <w:pPr>
        <w:rPr>
          <w:b/>
          <w:bCs/>
          <w:sz w:val="28"/>
          <w:szCs w:val="28"/>
        </w:rPr>
      </w:pPr>
    </w:p>
    <w:p w:rsidR="00111DE5" w:rsidRPr="00C06B89" w:rsidRDefault="00111DE5" w:rsidP="00C06B89">
      <w:pPr>
        <w:numPr>
          <w:ilvl w:val="0"/>
          <w:numId w:val="5"/>
        </w:num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>Oświadczam, że wszystkie dane zawarte w powyższym wniosku wypełniłem</w:t>
      </w:r>
      <w:proofErr w:type="spellStart"/>
      <w:r>
        <w:rPr>
          <w:sz w:val="28"/>
          <w:szCs w:val="28"/>
        </w:rPr>
        <w:t>(a</w:t>
      </w:r>
      <w:proofErr w:type="spellEnd"/>
      <w:r>
        <w:rPr>
          <w:sz w:val="28"/>
          <w:szCs w:val="28"/>
        </w:rPr>
        <w:t>m) zgodnie z prawdą.</w:t>
      </w:r>
    </w:p>
    <w:p w:rsidR="00111DE5" w:rsidRDefault="00111DE5">
      <w:pPr>
        <w:rPr>
          <w:sz w:val="24"/>
        </w:rPr>
      </w:pPr>
    </w:p>
    <w:p w:rsidR="00111DE5" w:rsidRDefault="00111DE5">
      <w:pPr>
        <w:jc w:val="right"/>
        <w:rPr>
          <w:sz w:val="28"/>
        </w:rPr>
      </w:pPr>
    </w:p>
    <w:p w:rsidR="00111DE5" w:rsidRDefault="00111DE5">
      <w:pPr>
        <w:jc w:val="right"/>
        <w:rPr>
          <w:sz w:val="28"/>
          <w:szCs w:val="28"/>
        </w:rPr>
      </w:pPr>
      <w:r w:rsidRPr="00014B38">
        <w:rPr>
          <w:sz w:val="28"/>
          <w:szCs w:val="28"/>
        </w:rPr>
        <w:t>.........................................................................</w:t>
      </w:r>
    </w:p>
    <w:p w:rsidR="00331BD1" w:rsidRPr="00014B38" w:rsidRDefault="00331BD1" w:rsidP="00331BD1">
      <w:pPr>
        <w:jc w:val="center"/>
        <w:rPr>
          <w:sz w:val="28"/>
          <w:szCs w:val="28"/>
        </w:rPr>
      </w:pPr>
    </w:p>
    <w:p w:rsidR="00111DE5" w:rsidRDefault="00014B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11DE5">
        <w:t>(podpis wnioskodawcy)</w:t>
      </w:r>
    </w:p>
    <w:p w:rsidR="00331BD1" w:rsidRDefault="00331BD1"/>
    <w:p w:rsidR="00331BD1" w:rsidRDefault="00331BD1">
      <w:r>
        <w:t>Do wniosku należy dołączyć:</w:t>
      </w:r>
    </w:p>
    <w:p w:rsidR="00331BD1" w:rsidRDefault="00331BD1" w:rsidP="00331BD1">
      <w:pPr>
        <w:numPr>
          <w:ilvl w:val="0"/>
          <w:numId w:val="6"/>
        </w:numPr>
      </w:pPr>
      <w:r>
        <w:t>zdjęcie płyt eternitowych</w:t>
      </w:r>
      <w:r w:rsidR="006E2824">
        <w:t xml:space="preserve"> wykonane w kolorze</w:t>
      </w:r>
      <w:r>
        <w:t xml:space="preserve"> (złożonych</w:t>
      </w:r>
      <w:r w:rsidR="00C06B89">
        <w:t xml:space="preserve"> </w:t>
      </w:r>
      <w:r w:rsidR="006E2824">
        <w:t xml:space="preserve">na palecie </w:t>
      </w:r>
      <w:r w:rsidR="00C06B89">
        <w:t xml:space="preserve">bądź </w:t>
      </w:r>
      <w:r w:rsidR="006E2824">
        <w:t xml:space="preserve">znajdujących się </w:t>
      </w:r>
      <w:r w:rsidR="00C06B89">
        <w:t>na dachu</w:t>
      </w:r>
      <w:r>
        <w:t>)</w:t>
      </w:r>
      <w:r w:rsidR="00C06B89">
        <w:t>,</w:t>
      </w:r>
    </w:p>
    <w:p w:rsidR="00C06B89" w:rsidRDefault="00C06B89" w:rsidP="00331BD1">
      <w:pPr>
        <w:numPr>
          <w:ilvl w:val="0"/>
          <w:numId w:val="6"/>
        </w:numPr>
      </w:pPr>
      <w:r>
        <w:t>ksero zgłoszenia prac niew</w:t>
      </w:r>
      <w:r w:rsidR="006E2824">
        <w:t>ymagających pozwolenia na budowę</w:t>
      </w:r>
      <w:r>
        <w:t xml:space="preserve"> do Starostwa Powiatowego </w:t>
      </w:r>
      <w:r>
        <w:br/>
        <w:t>w Goleniowie z ad</w:t>
      </w:r>
      <w:r w:rsidR="006E2824">
        <w:t>notacją –„nie wnoszę sprzeciwu”</w:t>
      </w:r>
    </w:p>
    <w:p w:rsidR="00C06B89" w:rsidRPr="00C06B89" w:rsidRDefault="00C06B89" w:rsidP="00C06B89">
      <w:pPr>
        <w:rPr>
          <w:u w:val="single"/>
        </w:rPr>
      </w:pPr>
      <w:r w:rsidRPr="00C06B89">
        <w:rPr>
          <w:u w:val="single"/>
        </w:rPr>
        <w:t>Wnioski niekompletne nie będą rozpatrywane.</w:t>
      </w:r>
    </w:p>
    <w:sectPr w:rsidR="00C06B89" w:rsidRPr="00C06B89" w:rsidSect="0067282A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30D" w:rsidRDefault="0000430D" w:rsidP="00C06B89">
      <w:r>
        <w:separator/>
      </w:r>
    </w:p>
  </w:endnote>
  <w:endnote w:type="continuationSeparator" w:id="0">
    <w:p w:rsidR="0000430D" w:rsidRDefault="0000430D" w:rsidP="00C06B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30D" w:rsidRDefault="0000430D" w:rsidP="00C06B89">
      <w:r>
        <w:separator/>
      </w:r>
    </w:p>
  </w:footnote>
  <w:footnote w:type="continuationSeparator" w:id="0">
    <w:p w:rsidR="0000430D" w:rsidRDefault="0000430D" w:rsidP="00C06B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hanging="360"/>
      </w:pPr>
    </w:lvl>
    <w:lvl w:ilvl="8">
      <w:start w:val="1"/>
      <w:numFmt w:val="decimal"/>
      <w:lvlText w:val="%9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3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3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3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3"/>
      <w:numFmt w:val="decimal"/>
      <w:lvlText w:val="%6."/>
      <w:lvlJc w:val="left"/>
      <w:pPr>
        <w:tabs>
          <w:tab w:val="num" w:pos="360"/>
        </w:tabs>
        <w:ind w:left="360" w:hanging="360"/>
      </w:pPr>
    </w:lvl>
    <w:lvl w:ilvl="6">
      <w:start w:val="3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3"/>
      <w:numFmt w:val="decimal"/>
      <w:lvlText w:val="%8."/>
      <w:lvlJc w:val="left"/>
      <w:pPr>
        <w:tabs>
          <w:tab w:val="num" w:pos="360"/>
        </w:tabs>
        <w:ind w:left="360" w:hanging="360"/>
      </w:pPr>
    </w:lvl>
    <w:lvl w:ilvl="8">
      <w:start w:val="3"/>
      <w:numFmt w:val="decimal"/>
      <w:lvlText w:val="%9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4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4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4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4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4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4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1D9211A0"/>
    <w:multiLevelType w:val="hybridMultilevel"/>
    <w:tmpl w:val="2110B5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111DE5"/>
    <w:rsid w:val="0000430D"/>
    <w:rsid w:val="00014B38"/>
    <w:rsid w:val="000728A9"/>
    <w:rsid w:val="00111DE5"/>
    <w:rsid w:val="002A27E6"/>
    <w:rsid w:val="00331BD1"/>
    <w:rsid w:val="003E1B65"/>
    <w:rsid w:val="0043122A"/>
    <w:rsid w:val="0052505D"/>
    <w:rsid w:val="00661D70"/>
    <w:rsid w:val="0067282A"/>
    <w:rsid w:val="006C6A8E"/>
    <w:rsid w:val="006E2824"/>
    <w:rsid w:val="009867FB"/>
    <w:rsid w:val="009F18B5"/>
    <w:rsid w:val="00A621E4"/>
    <w:rsid w:val="00B3771E"/>
    <w:rsid w:val="00BF2060"/>
    <w:rsid w:val="00C06B89"/>
    <w:rsid w:val="00CE6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7282A"/>
    <w:pPr>
      <w:suppressAutoHyphens/>
    </w:pPr>
  </w:style>
  <w:style w:type="paragraph" w:styleId="Nagwek1">
    <w:name w:val="heading 1"/>
    <w:basedOn w:val="Normalny"/>
    <w:next w:val="Normalny"/>
    <w:qFormat/>
    <w:rsid w:val="0067282A"/>
    <w:pPr>
      <w:keepNext/>
      <w:numPr>
        <w:numId w:val="1"/>
      </w:numPr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67282A"/>
    <w:pPr>
      <w:keepNext/>
      <w:numPr>
        <w:ilvl w:val="1"/>
        <w:numId w:val="1"/>
      </w:numPr>
      <w:tabs>
        <w:tab w:val="left" w:pos="4536"/>
      </w:tabs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67282A"/>
  </w:style>
  <w:style w:type="character" w:customStyle="1" w:styleId="WW-Absatz-Standardschriftart">
    <w:name w:val="WW-Absatz-Standardschriftart"/>
    <w:rsid w:val="0067282A"/>
  </w:style>
  <w:style w:type="character" w:customStyle="1" w:styleId="WW-Absatz-Standardschriftart1">
    <w:name w:val="WW-Absatz-Standardschriftart1"/>
    <w:rsid w:val="0067282A"/>
  </w:style>
  <w:style w:type="character" w:customStyle="1" w:styleId="WW-Absatz-Standardschriftart11">
    <w:name w:val="WW-Absatz-Standardschriftart11"/>
    <w:rsid w:val="0067282A"/>
  </w:style>
  <w:style w:type="character" w:customStyle="1" w:styleId="WW-Absatz-Standardschriftart111">
    <w:name w:val="WW-Absatz-Standardschriftart111"/>
    <w:rsid w:val="0067282A"/>
  </w:style>
  <w:style w:type="character" w:customStyle="1" w:styleId="Domylnaczcionkaakapitu1">
    <w:name w:val="Domyślna czcionka akapitu1"/>
    <w:rsid w:val="0067282A"/>
  </w:style>
  <w:style w:type="character" w:customStyle="1" w:styleId="Znakinumeracji">
    <w:name w:val="Znaki numeracji"/>
    <w:rsid w:val="0067282A"/>
  </w:style>
  <w:style w:type="paragraph" w:customStyle="1" w:styleId="Nagwek10">
    <w:name w:val="Nagłówek1"/>
    <w:basedOn w:val="Normalny"/>
    <w:next w:val="Tekstpodstawowy"/>
    <w:rsid w:val="0067282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rsid w:val="0067282A"/>
    <w:pPr>
      <w:spacing w:after="120"/>
    </w:pPr>
  </w:style>
  <w:style w:type="paragraph" w:styleId="Lista">
    <w:name w:val="List"/>
    <w:basedOn w:val="Tekstpodstawowy"/>
    <w:rsid w:val="0067282A"/>
    <w:rPr>
      <w:rFonts w:cs="Tahoma"/>
    </w:rPr>
  </w:style>
  <w:style w:type="paragraph" w:customStyle="1" w:styleId="Podpis1">
    <w:name w:val="Podpis1"/>
    <w:basedOn w:val="Normalny"/>
    <w:rsid w:val="0067282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67282A"/>
    <w:pPr>
      <w:suppressLineNumbers/>
    </w:pPr>
    <w:rPr>
      <w:rFonts w:cs="Tahoma"/>
    </w:rPr>
  </w:style>
  <w:style w:type="paragraph" w:styleId="Tekstdymka">
    <w:name w:val="Balloon Text"/>
    <w:basedOn w:val="Normalny"/>
    <w:semiHidden/>
    <w:rsid w:val="009F18B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C06B89"/>
  </w:style>
  <w:style w:type="character" w:customStyle="1" w:styleId="TekstprzypisukocowegoZnak">
    <w:name w:val="Tekst przypisu końcowego Znak"/>
    <w:basedOn w:val="Domylnaczcionkaakapitu"/>
    <w:link w:val="Tekstprzypisukocowego"/>
    <w:rsid w:val="00C06B89"/>
  </w:style>
  <w:style w:type="character" w:styleId="Odwoanieprzypisukocowego">
    <w:name w:val="endnote reference"/>
    <w:basedOn w:val="Domylnaczcionkaakapitu"/>
    <w:rsid w:val="00C06B8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DEKLARACJA</vt:lpstr>
    </vt:vector>
  </TitlesOfParts>
  <Company>UM Maszewo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 Mazur</dc:creator>
  <cp:lastModifiedBy>dbelter</cp:lastModifiedBy>
  <cp:revision>5</cp:revision>
  <cp:lastPrinted>2023-03-20T09:47:00Z</cp:lastPrinted>
  <dcterms:created xsi:type="dcterms:W3CDTF">2023-03-20T09:48:00Z</dcterms:created>
  <dcterms:modified xsi:type="dcterms:W3CDTF">2023-03-22T12:03:00Z</dcterms:modified>
</cp:coreProperties>
</file>